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253" w:rsidRPr="006C7DB3" w:rsidRDefault="00AD619F" w:rsidP="00802F80">
      <w:pPr>
        <w:spacing w:after="0" w:line="0" w:lineRule="atLeast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</w:t>
      </w:r>
      <w:r w:rsidR="00B67253" w:rsidRPr="006C7DB3">
        <w:rPr>
          <w:rFonts w:ascii="Times New Roman" w:hAnsi="Times New Roman"/>
          <w:sz w:val="24"/>
          <w:szCs w:val="24"/>
        </w:rPr>
        <w:t xml:space="preserve"> </w:t>
      </w:r>
      <w:r w:rsidR="005F4F6C" w:rsidRPr="006C7DB3">
        <w:rPr>
          <w:rFonts w:ascii="Times New Roman" w:hAnsi="Times New Roman"/>
          <w:sz w:val="24"/>
          <w:szCs w:val="24"/>
        </w:rPr>
        <w:t>М</w:t>
      </w:r>
      <w:r w:rsidR="00A526A7" w:rsidRPr="006C7DB3">
        <w:rPr>
          <w:rFonts w:ascii="Times New Roman" w:hAnsi="Times New Roman"/>
          <w:sz w:val="24"/>
          <w:szCs w:val="24"/>
        </w:rPr>
        <w:t>А</w:t>
      </w:r>
      <w:r w:rsidR="005F4F6C" w:rsidRPr="006C7DB3">
        <w:rPr>
          <w:rFonts w:ascii="Times New Roman" w:hAnsi="Times New Roman"/>
          <w:sz w:val="24"/>
          <w:szCs w:val="24"/>
        </w:rPr>
        <w:t xml:space="preserve">ОУ </w:t>
      </w:r>
      <w:r w:rsidR="00802F80">
        <w:rPr>
          <w:rFonts w:ascii="Times New Roman" w:hAnsi="Times New Roman"/>
          <w:sz w:val="24"/>
          <w:szCs w:val="24"/>
        </w:rPr>
        <w:t>О</w:t>
      </w:r>
      <w:r w:rsidR="005F4F6C" w:rsidRPr="006C7DB3">
        <w:rPr>
          <w:rFonts w:ascii="Times New Roman" w:hAnsi="Times New Roman"/>
          <w:sz w:val="24"/>
          <w:szCs w:val="24"/>
        </w:rPr>
        <w:t>ОШ №16</w:t>
      </w:r>
    </w:p>
    <w:p w:rsidR="001336A0" w:rsidRPr="006C7DB3" w:rsidRDefault="00B040D5" w:rsidP="00802F80">
      <w:pPr>
        <w:spacing w:after="0" w:line="0" w:lineRule="atLeast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А.А. Лопаревой</w:t>
      </w:r>
    </w:p>
    <w:p w:rsidR="00B67253" w:rsidRPr="006C7DB3" w:rsidRDefault="00AF23BE" w:rsidP="00802F80">
      <w:pPr>
        <w:spacing w:after="0" w:line="0" w:lineRule="atLeast"/>
        <w:ind w:left="5664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родителя (законного представителя)</w:t>
      </w:r>
    </w:p>
    <w:p w:rsidR="00B67253" w:rsidRDefault="00B67253" w:rsidP="006C7DB3">
      <w:pPr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 w:rsidRPr="006C7DB3">
        <w:rPr>
          <w:rFonts w:ascii="Times New Roman" w:hAnsi="Times New Roman"/>
          <w:sz w:val="24"/>
          <w:szCs w:val="24"/>
        </w:rPr>
        <w:t xml:space="preserve"> __________________________________</w:t>
      </w:r>
    </w:p>
    <w:p w:rsidR="00AF23BE" w:rsidRPr="006C7DB3" w:rsidRDefault="00AF23BE" w:rsidP="00F436D7">
      <w:pPr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67253" w:rsidRPr="006C7DB3" w:rsidRDefault="00F436D7" w:rsidP="00802F80">
      <w:pPr>
        <w:spacing w:after="0" w:line="0" w:lineRule="atLeast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(ей)</w:t>
      </w:r>
      <w:r w:rsidR="00AF23BE">
        <w:rPr>
          <w:rFonts w:ascii="Times New Roman" w:hAnsi="Times New Roman"/>
          <w:sz w:val="24"/>
          <w:szCs w:val="24"/>
        </w:rPr>
        <w:t xml:space="preserve"> по адресу</w:t>
      </w:r>
      <w:r>
        <w:rPr>
          <w:rFonts w:ascii="Times New Roman" w:hAnsi="Times New Roman"/>
          <w:sz w:val="24"/>
          <w:szCs w:val="24"/>
        </w:rPr>
        <w:t>:</w:t>
      </w:r>
    </w:p>
    <w:p w:rsidR="00AF23BE" w:rsidRDefault="00AF23BE" w:rsidP="00AF23BE">
      <w:pPr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</w:t>
      </w:r>
      <w:r w:rsidR="00B67253" w:rsidRPr="006C7DB3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557945" w:rsidRDefault="00AF23BE" w:rsidP="00F436D7">
      <w:pPr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AF23BE" w:rsidRDefault="00AF23BE" w:rsidP="00F436D7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Телефон: _________________________</w:t>
      </w:r>
    </w:p>
    <w:p w:rsidR="00AF23BE" w:rsidRDefault="00AF23BE" w:rsidP="006C7DB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ED5269" w:rsidRPr="00F436D7" w:rsidRDefault="00B67253" w:rsidP="006C7DB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 w:rsidRPr="00F436D7">
        <w:rPr>
          <w:rFonts w:ascii="Times New Roman" w:hAnsi="Times New Roman"/>
          <w:sz w:val="24"/>
          <w:szCs w:val="24"/>
        </w:rPr>
        <w:t>З</w:t>
      </w:r>
      <w:r w:rsidR="00F436D7" w:rsidRPr="00F436D7">
        <w:rPr>
          <w:rFonts w:ascii="Times New Roman" w:hAnsi="Times New Roman"/>
          <w:sz w:val="24"/>
          <w:szCs w:val="24"/>
        </w:rPr>
        <w:t>аявление</w:t>
      </w:r>
    </w:p>
    <w:p w:rsidR="00AF23BE" w:rsidRPr="006C7DB3" w:rsidRDefault="00AF23BE" w:rsidP="006C7DB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AF23BE" w:rsidRDefault="00AF23BE" w:rsidP="00F436D7">
      <w:pPr>
        <w:spacing w:after="0" w:line="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F436D7">
        <w:rPr>
          <w:rFonts w:ascii="Times New Roman" w:hAnsi="Times New Roman"/>
          <w:sz w:val="24"/>
          <w:szCs w:val="24"/>
        </w:rPr>
        <w:t xml:space="preserve">Прошу </w:t>
      </w:r>
      <w:r w:rsidR="00F436D7" w:rsidRPr="00F436D7">
        <w:rPr>
          <w:rFonts w:ascii="Times New Roman" w:hAnsi="Times New Roman"/>
          <w:sz w:val="24"/>
          <w:szCs w:val="24"/>
        </w:rPr>
        <w:t>Вас принять моего ребенка_________________________</w:t>
      </w:r>
      <w:r w:rsidR="00F436D7">
        <w:rPr>
          <w:rFonts w:ascii="Times New Roman" w:hAnsi="Times New Roman"/>
          <w:sz w:val="24"/>
          <w:szCs w:val="24"/>
        </w:rPr>
        <w:t>___________</w:t>
      </w:r>
      <w:r w:rsidR="00F436D7" w:rsidRPr="00F436D7">
        <w:rPr>
          <w:rFonts w:ascii="Times New Roman" w:hAnsi="Times New Roman"/>
          <w:sz w:val="24"/>
          <w:szCs w:val="24"/>
        </w:rPr>
        <w:t>_______________</w:t>
      </w:r>
    </w:p>
    <w:p w:rsidR="00AF23BE" w:rsidRDefault="00AF23BE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рождения_____________________</w:t>
      </w:r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посещает детский сад №____________</w:t>
      </w:r>
      <w:r w:rsidR="00802F80">
        <w:rPr>
          <w:rFonts w:ascii="Times New Roman" w:hAnsi="Times New Roman"/>
          <w:sz w:val="24"/>
          <w:szCs w:val="24"/>
        </w:rPr>
        <w:t>(не</w:t>
      </w:r>
      <w:r>
        <w:rPr>
          <w:rFonts w:ascii="Times New Roman" w:hAnsi="Times New Roman"/>
          <w:sz w:val="24"/>
          <w:szCs w:val="24"/>
        </w:rPr>
        <w:t xml:space="preserve"> посещает ДОУ</w:t>
      </w:r>
      <w:r w:rsidR="00802F80">
        <w:rPr>
          <w:rFonts w:ascii="Times New Roman" w:hAnsi="Times New Roman"/>
          <w:sz w:val="24"/>
          <w:szCs w:val="24"/>
        </w:rPr>
        <w:t>).</w:t>
      </w:r>
      <w:bookmarkStart w:id="0" w:name="_GoBack"/>
      <w:bookmarkEnd w:id="0"/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курс обучения в рамках платных образовательных услуг: подготовка детей к школе по программе «Преемственность» в количестве </w:t>
      </w:r>
      <w:r w:rsidR="00802F80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часов.</w:t>
      </w:r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F436D7" w:rsidRDefault="00F436D7" w:rsidP="00F436D7">
      <w:pPr>
        <w:spacing w:after="0" w:line="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Согласен(на) на обработку персональных данных.</w:t>
      </w:r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Уставом учреждения, нормативными актами, договором по оказанию платных услуг ознакомлен(ан) и согласен(а).</w:t>
      </w:r>
    </w:p>
    <w:p w:rsidR="00A526A7" w:rsidRPr="006C7DB3" w:rsidRDefault="00A526A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020786" w:rsidRDefault="00D822F9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6C7DB3">
        <w:rPr>
          <w:rFonts w:ascii="Times New Roman" w:hAnsi="Times New Roman"/>
          <w:sz w:val="24"/>
          <w:szCs w:val="24"/>
        </w:rPr>
        <w:t>Дата</w:t>
      </w:r>
      <w:r w:rsidR="00ED5269" w:rsidRPr="006C7DB3">
        <w:rPr>
          <w:rFonts w:ascii="Times New Roman" w:hAnsi="Times New Roman"/>
          <w:sz w:val="24"/>
          <w:szCs w:val="24"/>
        </w:rPr>
        <w:t xml:space="preserve"> «_____» _</w:t>
      </w:r>
      <w:r w:rsidR="00A504FB" w:rsidRPr="006C7DB3">
        <w:rPr>
          <w:rFonts w:ascii="Times New Roman" w:hAnsi="Times New Roman"/>
          <w:sz w:val="24"/>
          <w:szCs w:val="24"/>
        </w:rPr>
        <w:t>_______</w:t>
      </w:r>
      <w:r w:rsidR="00E320A1" w:rsidRPr="006C7DB3">
        <w:rPr>
          <w:rFonts w:ascii="Times New Roman" w:hAnsi="Times New Roman"/>
          <w:sz w:val="24"/>
          <w:szCs w:val="24"/>
        </w:rPr>
        <w:t>___</w:t>
      </w:r>
      <w:r w:rsidR="00ED5269" w:rsidRPr="006C7DB3">
        <w:rPr>
          <w:rFonts w:ascii="Times New Roman" w:hAnsi="Times New Roman"/>
          <w:sz w:val="24"/>
          <w:szCs w:val="24"/>
        </w:rPr>
        <w:t>___ 20</w:t>
      </w:r>
      <w:r w:rsidR="00B040D5">
        <w:rPr>
          <w:rFonts w:ascii="Times New Roman" w:hAnsi="Times New Roman"/>
          <w:sz w:val="24"/>
          <w:szCs w:val="24"/>
        </w:rPr>
        <w:t>2</w:t>
      </w:r>
      <w:r w:rsidR="00802F80">
        <w:rPr>
          <w:rFonts w:ascii="Times New Roman" w:hAnsi="Times New Roman"/>
          <w:sz w:val="24"/>
          <w:szCs w:val="24"/>
        </w:rPr>
        <w:t>__</w:t>
      </w:r>
      <w:r w:rsidR="00F436D7">
        <w:rPr>
          <w:rFonts w:ascii="Times New Roman" w:hAnsi="Times New Roman"/>
          <w:sz w:val="24"/>
          <w:szCs w:val="24"/>
        </w:rPr>
        <w:t xml:space="preserve"> г.                _______________________________(подпись)</w:t>
      </w:r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F436D7" w:rsidRDefault="00F436D7" w:rsidP="00F436D7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F436D7" w:rsidRDefault="00F436D7" w:rsidP="006C7DB3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861070" w:rsidRDefault="00861070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177207672783977166131780821922435929425640267997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Лопарева  Алла  Александровна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29.09.2026 по 29.09.2027</w:t>
            </w:r>
          </w:p>
        </w:tc>
      </w:tr>
    </w:tbl>
    <w:sectPr xmlns:w="http://schemas.openxmlformats.org/wordprocessingml/2006/main" w:rsidR="00861070" w:rsidSect="006C7D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1124">
    <w:multiLevelType w:val="hybridMultilevel"/>
    <w:lvl w:ilvl="0" w:tplc="25700596">
      <w:start w:val="1"/>
      <w:numFmt w:val="decimal"/>
      <w:lvlText w:val="%1."/>
      <w:lvlJc w:val="left"/>
      <w:pPr>
        <w:ind w:left="720" w:hanging="360"/>
      </w:pPr>
    </w:lvl>
    <w:lvl w:ilvl="1" w:tplc="25700596" w:tentative="1">
      <w:start w:val="1"/>
      <w:numFmt w:val="lowerLetter"/>
      <w:lvlText w:val="%2."/>
      <w:lvlJc w:val="left"/>
      <w:pPr>
        <w:ind w:left="1440" w:hanging="360"/>
      </w:pPr>
    </w:lvl>
    <w:lvl w:ilvl="2" w:tplc="25700596" w:tentative="1">
      <w:start w:val="1"/>
      <w:numFmt w:val="lowerRoman"/>
      <w:lvlText w:val="%3."/>
      <w:lvlJc w:val="right"/>
      <w:pPr>
        <w:ind w:left="2160" w:hanging="180"/>
      </w:pPr>
    </w:lvl>
    <w:lvl w:ilvl="3" w:tplc="25700596" w:tentative="1">
      <w:start w:val="1"/>
      <w:numFmt w:val="decimal"/>
      <w:lvlText w:val="%4."/>
      <w:lvlJc w:val="left"/>
      <w:pPr>
        <w:ind w:left="2880" w:hanging="360"/>
      </w:pPr>
    </w:lvl>
    <w:lvl w:ilvl="4" w:tplc="25700596" w:tentative="1">
      <w:start w:val="1"/>
      <w:numFmt w:val="lowerLetter"/>
      <w:lvlText w:val="%5."/>
      <w:lvlJc w:val="left"/>
      <w:pPr>
        <w:ind w:left="3600" w:hanging="360"/>
      </w:pPr>
    </w:lvl>
    <w:lvl w:ilvl="5" w:tplc="25700596" w:tentative="1">
      <w:start w:val="1"/>
      <w:numFmt w:val="lowerRoman"/>
      <w:lvlText w:val="%6."/>
      <w:lvlJc w:val="right"/>
      <w:pPr>
        <w:ind w:left="4320" w:hanging="180"/>
      </w:pPr>
    </w:lvl>
    <w:lvl w:ilvl="6" w:tplc="25700596" w:tentative="1">
      <w:start w:val="1"/>
      <w:numFmt w:val="decimal"/>
      <w:lvlText w:val="%7."/>
      <w:lvlJc w:val="left"/>
      <w:pPr>
        <w:ind w:left="5040" w:hanging="360"/>
      </w:pPr>
    </w:lvl>
    <w:lvl w:ilvl="7" w:tplc="25700596" w:tentative="1">
      <w:start w:val="1"/>
      <w:numFmt w:val="lowerLetter"/>
      <w:lvlText w:val="%8."/>
      <w:lvlJc w:val="left"/>
      <w:pPr>
        <w:ind w:left="5760" w:hanging="360"/>
      </w:pPr>
    </w:lvl>
    <w:lvl w:ilvl="8" w:tplc="25700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3">
    <w:multiLevelType w:val="hybridMultilevel"/>
    <w:lvl w:ilvl="0" w:tplc="18252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8DE0246"/>
    <w:multiLevelType w:val="hybridMultilevel"/>
    <w:tmpl w:val="ECFAFC56"/>
    <w:lvl w:ilvl="0" w:tplc="42140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71F4381"/>
    <w:multiLevelType w:val="hybridMultilevel"/>
    <w:tmpl w:val="F5E610B0"/>
    <w:lvl w:ilvl="0" w:tplc="53086367">
      <w:start w:val="1"/>
      <w:numFmt w:val="decimal"/>
      <w:lvlText w:val="%1."/>
      <w:lvlJc w:val="left"/>
      <w:pPr>
        <w:ind w:left="720" w:hanging="360"/>
      </w:pPr>
    </w:lvl>
    <w:lvl w:ilvl="1" w:tplc="53086367" w:tentative="1">
      <w:start w:val="1"/>
      <w:numFmt w:val="lowerLetter"/>
      <w:lvlText w:val="%2."/>
      <w:lvlJc w:val="left"/>
      <w:pPr>
        <w:ind w:left="1440" w:hanging="360"/>
      </w:pPr>
    </w:lvl>
    <w:lvl w:ilvl="2" w:tplc="53086367" w:tentative="1">
      <w:start w:val="1"/>
      <w:numFmt w:val="lowerRoman"/>
      <w:lvlText w:val="%3."/>
      <w:lvlJc w:val="right"/>
      <w:pPr>
        <w:ind w:left="2160" w:hanging="180"/>
      </w:pPr>
    </w:lvl>
    <w:lvl w:ilvl="3" w:tplc="53086367" w:tentative="1">
      <w:start w:val="1"/>
      <w:numFmt w:val="decimal"/>
      <w:lvlText w:val="%4."/>
      <w:lvlJc w:val="left"/>
      <w:pPr>
        <w:ind w:left="2880" w:hanging="360"/>
      </w:pPr>
    </w:lvl>
    <w:lvl w:ilvl="4" w:tplc="53086367" w:tentative="1">
      <w:start w:val="1"/>
      <w:numFmt w:val="lowerLetter"/>
      <w:lvlText w:val="%5."/>
      <w:lvlJc w:val="left"/>
      <w:pPr>
        <w:ind w:left="3600" w:hanging="360"/>
      </w:pPr>
    </w:lvl>
    <w:lvl w:ilvl="5" w:tplc="53086367" w:tentative="1">
      <w:start w:val="1"/>
      <w:numFmt w:val="lowerRoman"/>
      <w:lvlText w:val="%6."/>
      <w:lvlJc w:val="right"/>
      <w:pPr>
        <w:ind w:left="4320" w:hanging="180"/>
      </w:pPr>
    </w:lvl>
    <w:lvl w:ilvl="6" w:tplc="53086367" w:tentative="1">
      <w:start w:val="1"/>
      <w:numFmt w:val="decimal"/>
      <w:lvlText w:val="%7."/>
      <w:lvlJc w:val="left"/>
      <w:pPr>
        <w:ind w:left="5040" w:hanging="360"/>
      </w:pPr>
    </w:lvl>
    <w:lvl w:ilvl="7" w:tplc="53086367" w:tentative="1">
      <w:start w:val="1"/>
      <w:numFmt w:val="lowerLetter"/>
      <w:lvlText w:val="%8."/>
      <w:lvlJc w:val="left"/>
      <w:pPr>
        <w:ind w:left="5760" w:hanging="360"/>
      </w:pPr>
    </w:lvl>
    <w:lvl w:ilvl="8" w:tplc="53086367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1"/>
  </w:num>
  <w:num w:numId="9">
    <w:abstractNumId w:val="8"/>
  </w:num>
  <w:num w:numId="11123">
    <w:abstractNumId w:val="11123"/>
  </w:num>
  <w:num w:numId="11124">
    <w:abstractNumId w:val="1112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253"/>
    <w:rsid w:val="00020786"/>
    <w:rsid w:val="00054ABD"/>
    <w:rsid w:val="000836A9"/>
    <w:rsid w:val="000B7DBC"/>
    <w:rsid w:val="000C633F"/>
    <w:rsid w:val="00125927"/>
    <w:rsid w:val="001336A0"/>
    <w:rsid w:val="001B1ED4"/>
    <w:rsid w:val="0026072A"/>
    <w:rsid w:val="00313A6B"/>
    <w:rsid w:val="00392F9B"/>
    <w:rsid w:val="003A05E4"/>
    <w:rsid w:val="003F44BF"/>
    <w:rsid w:val="00457977"/>
    <w:rsid w:val="004A1C54"/>
    <w:rsid w:val="004F4C5A"/>
    <w:rsid w:val="005457D3"/>
    <w:rsid w:val="00557945"/>
    <w:rsid w:val="00575CC5"/>
    <w:rsid w:val="005A55DB"/>
    <w:rsid w:val="005C5276"/>
    <w:rsid w:val="005F4F6C"/>
    <w:rsid w:val="006072AC"/>
    <w:rsid w:val="00621F3D"/>
    <w:rsid w:val="00622860"/>
    <w:rsid w:val="00646A91"/>
    <w:rsid w:val="006C7DB3"/>
    <w:rsid w:val="006F25AF"/>
    <w:rsid w:val="00776C9E"/>
    <w:rsid w:val="00802F80"/>
    <w:rsid w:val="00827232"/>
    <w:rsid w:val="00861070"/>
    <w:rsid w:val="008C1F3C"/>
    <w:rsid w:val="00A20884"/>
    <w:rsid w:val="00A504FB"/>
    <w:rsid w:val="00A526A7"/>
    <w:rsid w:val="00AD619F"/>
    <w:rsid w:val="00AF23BE"/>
    <w:rsid w:val="00B040D5"/>
    <w:rsid w:val="00B66FBC"/>
    <w:rsid w:val="00B67253"/>
    <w:rsid w:val="00BD5F9C"/>
    <w:rsid w:val="00C14D2E"/>
    <w:rsid w:val="00C94771"/>
    <w:rsid w:val="00D23DBB"/>
    <w:rsid w:val="00D822F9"/>
    <w:rsid w:val="00DB24A5"/>
    <w:rsid w:val="00E320A1"/>
    <w:rsid w:val="00E706D5"/>
    <w:rsid w:val="00ED5269"/>
    <w:rsid w:val="00F436D7"/>
    <w:rsid w:val="00F95A7C"/>
    <w:rsid w:val="00FA2C7C"/>
    <w:rsid w:val="00FC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3038"/>
  <w15:chartTrackingRefBased/>
  <w15:docId w15:val="{41AD48EA-3562-4A20-BFC5-7540CF19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349803851" Type="http://schemas.openxmlformats.org/officeDocument/2006/relationships/footnotes" Target="footnotes.xml"/><Relationship Id="rId230119621" Type="http://schemas.openxmlformats.org/officeDocument/2006/relationships/endnotes" Target="endnotes.xml"/><Relationship Id="rId657547127" Type="http://schemas.openxmlformats.org/officeDocument/2006/relationships/comments" Target="comments.xml"/><Relationship Id="rId867312761" Type="http://schemas.microsoft.com/office/2011/relationships/commentsExtended" Target="commentsExtended.xml"/><Relationship Id="rId90181771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протоиерей Димитрий</dc:creator>
  <cp:keywords/>
  <cp:lastModifiedBy>LENOVO</cp:lastModifiedBy>
  <cp:revision>5</cp:revision>
  <cp:lastPrinted>2017-04-20T09:23:00Z</cp:lastPrinted>
  <dcterms:created xsi:type="dcterms:W3CDTF">2021-09-27T08:48:00Z</dcterms:created>
  <dcterms:modified xsi:type="dcterms:W3CDTF">2026-10-19T10:26:00Z</dcterms:modified>
</cp:coreProperties>
</file>